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65" w:rsidRPr="003A7C77" w:rsidRDefault="00A342CF" w:rsidP="00856C35">
      <w:pPr>
        <w:pStyle w:val="Heading1"/>
        <w:rPr>
          <w:rFonts w:ascii="Adelle" w:hAnsi="Adelle"/>
          <w:sz w:val="28"/>
        </w:rPr>
      </w:pPr>
      <w:r>
        <w:rPr>
          <w:rFonts w:ascii="Adelle" w:hAnsi="Adelle"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3.5pt;margin-top:-42.75pt;width:71.25pt;height:115.4pt;z-index:-251657216;mso-position-horizontal-relative:text;mso-position-vertical-relative:text;mso-width-relative:page;mso-height-relative:page" wrapcoords="-133 0 -133 21518 21600 21518 21600 0 -133 0">
            <v:imagedata r:id="rId10" o:title="Kwtcol A4"/>
            <w10:wrap type="tight"/>
          </v:shape>
        </w:pict>
      </w:r>
      <w:r w:rsidR="00C13B08" w:rsidRPr="003A7C77">
        <w:rPr>
          <w:rFonts w:ascii="Adelle" w:hAnsi="Adelle"/>
          <w:sz w:val="32"/>
        </w:rPr>
        <w:t>Kent Wildlife Trust Photo Competition 2018 Entry Form</w:t>
      </w:r>
    </w:p>
    <w:p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3533"/>
        <w:gridCol w:w="681"/>
        <w:gridCol w:w="1845"/>
      </w:tblGrid>
      <w:tr w:rsidR="00CC6A31" w:rsidRPr="005114CE" w:rsidTr="00C12D6F">
        <w:trPr>
          <w:trHeight w:val="432"/>
        </w:trPr>
        <w:tc>
          <w:tcPr>
            <w:tcW w:w="1081" w:type="dxa"/>
            <w:vAlign w:val="bottom"/>
          </w:tcPr>
          <w:p w:rsidR="00CC6A31" w:rsidRPr="005114CE" w:rsidRDefault="00CC6A31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CC6A31" w:rsidRPr="009C220D" w:rsidRDefault="00CC6A31" w:rsidP="00C44CDF">
            <w:pPr>
              <w:pStyle w:val="FieldText"/>
            </w:pPr>
          </w:p>
        </w:tc>
        <w:tc>
          <w:tcPr>
            <w:tcW w:w="3533" w:type="dxa"/>
            <w:tcBorders>
              <w:bottom w:val="single" w:sz="4" w:space="0" w:color="auto"/>
            </w:tcBorders>
            <w:vAlign w:val="bottom"/>
          </w:tcPr>
          <w:p w:rsidR="00CC6A31" w:rsidRPr="009C220D" w:rsidRDefault="00CC6A31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CC6A31" w:rsidRPr="005114CE" w:rsidRDefault="00CC6A31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CC6A31" w:rsidRPr="009C220D" w:rsidRDefault="00CC6A31" w:rsidP="00440CD8">
            <w:pPr>
              <w:pStyle w:val="FieldText"/>
            </w:pPr>
          </w:p>
        </w:tc>
      </w:tr>
      <w:tr w:rsidR="00CC6A31" w:rsidRPr="005114CE" w:rsidTr="00000004">
        <w:tc>
          <w:tcPr>
            <w:tcW w:w="1081" w:type="dxa"/>
            <w:vAlign w:val="bottom"/>
          </w:tcPr>
          <w:p w:rsidR="00CC6A31" w:rsidRPr="00D6155E" w:rsidRDefault="00CC6A31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CC6A31" w:rsidRPr="00490804" w:rsidRDefault="00CC6A31" w:rsidP="00490804">
            <w:pPr>
              <w:pStyle w:val="Heading3"/>
            </w:pPr>
            <w:r>
              <w:t>First</w:t>
            </w:r>
          </w:p>
        </w:tc>
        <w:tc>
          <w:tcPr>
            <w:tcW w:w="3533" w:type="dxa"/>
            <w:tcBorders>
              <w:top w:val="single" w:sz="4" w:space="0" w:color="auto"/>
            </w:tcBorders>
            <w:vAlign w:val="bottom"/>
          </w:tcPr>
          <w:p w:rsidR="00CC6A31" w:rsidRPr="00490804" w:rsidRDefault="00CC6A31" w:rsidP="00490804">
            <w:pPr>
              <w:pStyle w:val="Heading3"/>
            </w:pPr>
            <w:r>
              <w:t>Last</w:t>
            </w:r>
          </w:p>
        </w:tc>
        <w:tc>
          <w:tcPr>
            <w:tcW w:w="681" w:type="dxa"/>
            <w:vAlign w:val="bottom"/>
          </w:tcPr>
          <w:p w:rsidR="00CC6A31" w:rsidRPr="005114CE" w:rsidRDefault="00CC6A31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CC6A31" w:rsidRPr="009C220D" w:rsidRDefault="00CC6A31" w:rsidP="00856C35"/>
        </w:tc>
      </w:tr>
    </w:tbl>
    <w:p w:rsidR="00856C35" w:rsidRDefault="00CC6A31" w:rsidP="00CC6A31">
      <w:pPr>
        <w:tabs>
          <w:tab w:val="left" w:pos="7545"/>
        </w:tabs>
      </w:pPr>
      <w:r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8999"/>
      </w:tblGrid>
      <w:tr w:rsidR="00CC6A31" w:rsidRPr="005114CE" w:rsidTr="00243308">
        <w:trPr>
          <w:trHeight w:val="288"/>
        </w:trPr>
        <w:tc>
          <w:tcPr>
            <w:tcW w:w="1081" w:type="dxa"/>
            <w:vAlign w:val="bottom"/>
          </w:tcPr>
          <w:p w:rsidR="00CC6A31" w:rsidRPr="005114CE" w:rsidRDefault="00CC6A31" w:rsidP="00490804">
            <w:r w:rsidRPr="005114CE">
              <w:t>Address:</w:t>
            </w:r>
          </w:p>
        </w:tc>
        <w:tc>
          <w:tcPr>
            <w:tcW w:w="8999" w:type="dxa"/>
            <w:tcBorders>
              <w:bottom w:val="single" w:sz="4" w:space="0" w:color="auto"/>
            </w:tcBorders>
            <w:vAlign w:val="bottom"/>
          </w:tcPr>
          <w:p w:rsidR="00CC6A31" w:rsidRPr="009C220D" w:rsidRDefault="00CC6A31" w:rsidP="00440CD8">
            <w:pPr>
              <w:pStyle w:val="FieldText"/>
            </w:pPr>
          </w:p>
        </w:tc>
      </w:tr>
      <w:tr w:rsidR="00CC6A31" w:rsidRPr="005114CE" w:rsidTr="001B4B39">
        <w:tc>
          <w:tcPr>
            <w:tcW w:w="1081" w:type="dxa"/>
            <w:vAlign w:val="bottom"/>
          </w:tcPr>
          <w:p w:rsidR="00CC6A31" w:rsidRPr="005114CE" w:rsidRDefault="00CC6A31" w:rsidP="00440CD8"/>
        </w:tc>
        <w:tc>
          <w:tcPr>
            <w:tcW w:w="8999" w:type="dxa"/>
            <w:tcBorders>
              <w:top w:val="single" w:sz="4" w:space="0" w:color="auto"/>
            </w:tcBorders>
            <w:vAlign w:val="bottom"/>
          </w:tcPr>
          <w:p w:rsidR="00CC6A31" w:rsidRPr="00490804" w:rsidRDefault="00CC6A31" w:rsidP="00490804">
            <w:pPr>
              <w:pStyle w:val="Heading3"/>
            </w:pPr>
            <w:r w:rsidRPr="00490804">
              <w:t>Street Address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C13B08" w:rsidP="00490804">
            <w:pPr>
              <w:pStyle w:val="Heading3"/>
            </w:pPr>
            <w:r>
              <w:t>County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C13B08" w:rsidP="00490804">
            <w:pPr>
              <w:pStyle w:val="Heading3"/>
            </w:pPr>
            <w:r>
              <w:t>Postcode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8277"/>
      </w:tblGrid>
      <w:tr w:rsidR="00DE7FB7" w:rsidRPr="005114CE" w:rsidTr="00BC07E3">
        <w:trPr>
          <w:trHeight w:val="288"/>
        </w:trPr>
        <w:tc>
          <w:tcPr>
            <w:tcW w:w="1803" w:type="dxa"/>
            <w:vAlign w:val="bottom"/>
          </w:tcPr>
          <w:p w:rsidR="00DE7FB7" w:rsidRPr="005114CE" w:rsidRDefault="000238AE" w:rsidP="00490804">
            <w:r>
              <w:t>Categories Entering</w:t>
            </w:r>
            <w:r w:rsidR="00C76039" w:rsidRPr="005114CE">
              <w:t>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DE7FB7" w:rsidRPr="009C220D" w:rsidRDefault="00DE7FB7" w:rsidP="00083002">
            <w:pPr>
              <w:pStyle w:val="FieldText"/>
            </w:pPr>
          </w:p>
        </w:tc>
      </w:tr>
    </w:tbl>
    <w:p w:rsidR="00856C35" w:rsidRDefault="00856C35"/>
    <w:tbl>
      <w:tblPr>
        <w:tblW w:w="241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3"/>
        <w:gridCol w:w="665"/>
        <w:gridCol w:w="509"/>
      </w:tblGrid>
      <w:tr w:rsidR="000238AE" w:rsidRPr="005114CE" w:rsidTr="000238AE">
        <w:tc>
          <w:tcPr>
            <w:tcW w:w="3692" w:type="dxa"/>
            <w:vAlign w:val="bottom"/>
          </w:tcPr>
          <w:p w:rsidR="000238AE" w:rsidRPr="005114CE" w:rsidRDefault="000238AE" w:rsidP="000238AE">
            <w:r w:rsidRPr="005114CE">
              <w:t xml:space="preserve">Are you a </w:t>
            </w:r>
            <w:r>
              <w:t>Kent Wildlife Trust member</w:t>
            </w:r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0238AE" w:rsidRPr="00D6155E" w:rsidRDefault="000238AE" w:rsidP="00490804">
            <w:pPr>
              <w:pStyle w:val="Checkbox"/>
            </w:pPr>
            <w:r w:rsidRPr="00D6155E">
              <w:t>YES</w:t>
            </w:r>
          </w:p>
          <w:p w:rsidR="000238AE" w:rsidRPr="005114CE" w:rsidRDefault="000238AE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5114CE">
              <w:instrText xml:space="preserve"> FORMCHECKBOX </w:instrText>
            </w:r>
            <w:r w:rsidR="00A342CF">
              <w:fldChar w:fldCharType="separate"/>
            </w:r>
            <w:r w:rsidRPr="005114CE">
              <w:fldChar w:fldCharType="end"/>
            </w:r>
            <w:bookmarkEnd w:id="0"/>
          </w:p>
        </w:tc>
        <w:tc>
          <w:tcPr>
            <w:tcW w:w="509" w:type="dxa"/>
            <w:vAlign w:val="bottom"/>
          </w:tcPr>
          <w:p w:rsidR="000238AE" w:rsidRPr="009C220D" w:rsidRDefault="000238AE" w:rsidP="00490804">
            <w:pPr>
              <w:pStyle w:val="Checkbox"/>
            </w:pPr>
            <w:r>
              <w:t>NO</w:t>
            </w:r>
          </w:p>
          <w:p w:rsidR="000238AE" w:rsidRPr="00D6155E" w:rsidRDefault="000238AE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D6155E">
              <w:instrText xml:space="preserve"> FORMCHECKBOX </w:instrText>
            </w:r>
            <w:r w:rsidR="00A342CF">
              <w:fldChar w:fldCharType="separate"/>
            </w:r>
            <w:r w:rsidRPr="00D6155E">
              <w:fldChar w:fldCharType="end"/>
            </w:r>
            <w:bookmarkEnd w:id="1"/>
          </w:p>
        </w:tc>
      </w:tr>
    </w:tbl>
    <w:p w:rsidR="00C92A3C" w:rsidRDefault="00C92A3C"/>
    <w:tbl>
      <w:tblPr>
        <w:tblW w:w="241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3"/>
        <w:gridCol w:w="665"/>
        <w:gridCol w:w="509"/>
      </w:tblGrid>
      <w:tr w:rsidR="000238AE" w:rsidRPr="005114CE" w:rsidTr="00C754BE">
        <w:tc>
          <w:tcPr>
            <w:tcW w:w="3693" w:type="dxa"/>
            <w:vAlign w:val="bottom"/>
          </w:tcPr>
          <w:p w:rsidR="000238AE" w:rsidRPr="005114CE" w:rsidRDefault="000238AE" w:rsidP="00CC46A3">
            <w:r>
              <w:t xml:space="preserve">I have read and agree to the </w:t>
            </w:r>
            <w:hyperlink r:id="rId11" w:history="1">
              <w:r w:rsidRPr="00CC46A3">
                <w:rPr>
                  <w:rStyle w:val="Hyperlink"/>
                </w:rPr>
                <w:t>Kent Wildlife Trust Photography Competition 2018 Terms and Conditions</w:t>
              </w:r>
            </w:hyperlink>
            <w:r>
              <w:t>.</w:t>
            </w:r>
            <w:r w:rsidR="00B65C7C">
              <w:t xml:space="preserve"> </w:t>
            </w:r>
          </w:p>
        </w:tc>
        <w:tc>
          <w:tcPr>
            <w:tcW w:w="665" w:type="dxa"/>
            <w:vAlign w:val="bottom"/>
          </w:tcPr>
          <w:p w:rsidR="000238AE" w:rsidRPr="009C220D" w:rsidRDefault="000238AE" w:rsidP="00490804">
            <w:pPr>
              <w:pStyle w:val="Checkbox"/>
            </w:pPr>
            <w:r>
              <w:t>YES</w:t>
            </w:r>
          </w:p>
          <w:p w:rsidR="00C44CDF" w:rsidRDefault="00C44CDF" w:rsidP="00D6155E">
            <w:pPr>
              <w:pStyle w:val="Checkbox"/>
            </w:pPr>
          </w:p>
          <w:p w:rsidR="000238AE" w:rsidRPr="005114CE" w:rsidRDefault="000238AE" w:rsidP="00D6155E">
            <w:pPr>
              <w:pStyle w:val="Checkbox"/>
            </w:pPr>
            <w:r w:rsidRPr="005114C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342CF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0238AE" w:rsidRPr="009C220D" w:rsidRDefault="000238AE" w:rsidP="00490804">
            <w:pPr>
              <w:pStyle w:val="Checkbox"/>
            </w:pPr>
            <w:r>
              <w:t>NO</w:t>
            </w:r>
          </w:p>
          <w:p w:rsidR="000238AE" w:rsidRPr="005114CE" w:rsidRDefault="000238AE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342CF">
              <w:fldChar w:fldCharType="separate"/>
            </w:r>
            <w:r w:rsidRPr="005114CE">
              <w:fldChar w:fldCharType="end"/>
            </w:r>
          </w:p>
        </w:tc>
      </w:tr>
    </w:tbl>
    <w:p w:rsidR="005F6E87" w:rsidRDefault="005F6E87" w:rsidP="00C754BE"/>
    <w:p w:rsidR="00B65C7C" w:rsidRDefault="00B65C7C" w:rsidP="00C754BE"/>
    <w:tbl>
      <w:tblPr>
        <w:tblW w:w="241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3"/>
        <w:gridCol w:w="665"/>
        <w:gridCol w:w="509"/>
      </w:tblGrid>
      <w:tr w:rsidR="00524E3B" w:rsidRPr="005114CE" w:rsidTr="0092265F">
        <w:tc>
          <w:tcPr>
            <w:tcW w:w="3693" w:type="dxa"/>
            <w:vAlign w:val="bottom"/>
          </w:tcPr>
          <w:p w:rsidR="00524E3B" w:rsidRDefault="00524E3B" w:rsidP="00524E3B">
            <w:r>
              <w:t xml:space="preserve">I consent Kent Wildlife Trust to contact me via the details above in regard to this competition. </w:t>
            </w:r>
          </w:p>
          <w:p w:rsidR="00524E3B" w:rsidRPr="005114CE" w:rsidRDefault="00524E3B" w:rsidP="0092265F"/>
        </w:tc>
        <w:tc>
          <w:tcPr>
            <w:tcW w:w="665" w:type="dxa"/>
            <w:vAlign w:val="bottom"/>
          </w:tcPr>
          <w:p w:rsidR="00524E3B" w:rsidRPr="009C220D" w:rsidRDefault="00524E3B" w:rsidP="0092265F">
            <w:pPr>
              <w:pStyle w:val="Checkbox"/>
            </w:pPr>
            <w:r>
              <w:t>YES</w:t>
            </w:r>
          </w:p>
          <w:p w:rsidR="00524E3B" w:rsidRPr="005114CE" w:rsidRDefault="00524E3B" w:rsidP="0092265F">
            <w:pPr>
              <w:pStyle w:val="Checkbox"/>
            </w:pPr>
            <w:r w:rsidRPr="005114C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342CF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524E3B" w:rsidRPr="009C220D" w:rsidRDefault="00524E3B" w:rsidP="0092265F">
            <w:pPr>
              <w:pStyle w:val="Checkbox"/>
            </w:pPr>
            <w:r>
              <w:t>NO</w:t>
            </w:r>
          </w:p>
          <w:p w:rsidR="00524E3B" w:rsidRPr="005114CE" w:rsidRDefault="00524E3B" w:rsidP="0092265F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A342CF">
              <w:fldChar w:fldCharType="separate"/>
            </w:r>
            <w:r w:rsidRPr="005114CE">
              <w:fldChar w:fldCharType="end"/>
            </w:r>
          </w:p>
        </w:tc>
      </w:tr>
    </w:tbl>
    <w:p w:rsidR="00524E3B" w:rsidRDefault="00524E3B" w:rsidP="00C754BE"/>
    <w:p w:rsidR="00CC46A3" w:rsidRPr="00CC46A3" w:rsidRDefault="00CC46A3" w:rsidP="00CC46A3">
      <w:pPr>
        <w:rPr>
          <w:szCs w:val="19"/>
        </w:rPr>
      </w:pPr>
      <w:r w:rsidRPr="00CC46A3">
        <w:rPr>
          <w:rFonts w:ascii="Arial" w:hAnsi="Arial" w:cs="Arial"/>
          <w:color w:val="000000"/>
          <w:szCs w:val="19"/>
          <w:shd w:val="clear" w:color="auto" w:fill="FFFFFF"/>
        </w:rPr>
        <w:t>Your details will be used for Kent Wildlife Trust purposes only and will not be sold or passed onto any other organisations.</w:t>
      </w:r>
    </w:p>
    <w:p w:rsidR="003E7559" w:rsidRDefault="003E7559" w:rsidP="00C754BE"/>
    <w:p w:rsidR="003E7559" w:rsidRPr="004E34C6" w:rsidRDefault="00A342CF" w:rsidP="00C754BE">
      <w:bookmarkStart w:id="2" w:name="_GoBack"/>
      <w:r>
        <w:rPr>
          <w:noProof/>
        </w:rPr>
        <w:pict>
          <v:shape id="_x0000_s1027" type="#_x0000_t75" style="position:absolute;margin-left:-54pt;margin-top:210.5pt;width:620.25pt;height:98.2pt;z-index:-251655168;mso-position-horizontal-relative:text;mso-position-vertical-relative:text;mso-width-relative:page;mso-height-relative:page" wrapcoords="-43 0 -43 21327 21600 21327 21600 0 -43 0">
            <v:imagedata r:id="rId12" o:title="KWT_Footers_2017-05"/>
            <w10:wrap type="tight"/>
          </v:shape>
        </w:pict>
      </w:r>
      <w:bookmarkEnd w:id="2"/>
      <w:r w:rsidR="003E7559">
        <w:t xml:space="preserve">Please complete this form and send it with your first photo entry to </w:t>
      </w:r>
      <w:hyperlink r:id="rId13" w:history="1">
        <w:r w:rsidR="003E7559" w:rsidRPr="00EC5E4A">
          <w:rPr>
            <w:rStyle w:val="Hyperlink"/>
          </w:rPr>
          <w:t>photocomp@kentwildlife.org.uk</w:t>
        </w:r>
      </w:hyperlink>
      <w:r w:rsidR="003E7559">
        <w:t>, your subsequent photo entries can be sent individually to the same email address without attaching this form.</w:t>
      </w:r>
    </w:p>
    <w:sectPr w:rsidR="003E7559" w:rsidRPr="004E34C6" w:rsidSect="00856C35">
      <w:footerReference w:type="default" r:id="rId1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08" w:rsidRDefault="00C13B08" w:rsidP="00176E67">
      <w:r>
        <w:separator/>
      </w:r>
    </w:p>
  </w:endnote>
  <w:endnote w:type="continuationSeparator" w:id="0">
    <w:p w:rsidR="00C13B08" w:rsidRDefault="00C13B08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">
    <w:panose1 w:val="02000803000000020004"/>
    <w:charset w:val="00"/>
    <w:family w:val="modern"/>
    <w:notTrueType/>
    <w:pitch w:val="variable"/>
    <w:sig w:usb0="80000087" w:usb1="0000004B" w:usb2="00000000" w:usb3="00000000" w:csb0="000000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31626"/>
      <w:docPartObj>
        <w:docPartGallery w:val="Page Numbers (Bottom of Page)"/>
        <w:docPartUnique/>
      </w:docPartObj>
    </w:sdtPr>
    <w:sdtEndPr/>
    <w:sdtContent>
      <w:p w:rsidR="00176E67" w:rsidRDefault="003E75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42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08" w:rsidRDefault="00C13B08" w:rsidP="00176E67">
      <w:r>
        <w:separator/>
      </w:r>
    </w:p>
  </w:footnote>
  <w:footnote w:type="continuationSeparator" w:id="0">
    <w:p w:rsidR="00C13B08" w:rsidRDefault="00C13B08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B08"/>
    <w:rsid w:val="000071F7"/>
    <w:rsid w:val="00010B00"/>
    <w:rsid w:val="000238AE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D6B76"/>
    <w:rsid w:val="00211828"/>
    <w:rsid w:val="00250014"/>
    <w:rsid w:val="00260B30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929F1"/>
    <w:rsid w:val="003A1B63"/>
    <w:rsid w:val="003A41A1"/>
    <w:rsid w:val="003A7C77"/>
    <w:rsid w:val="003B2326"/>
    <w:rsid w:val="003E7559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24E3B"/>
    <w:rsid w:val="005557F6"/>
    <w:rsid w:val="00563778"/>
    <w:rsid w:val="005B4AE2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42CF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65C7C"/>
    <w:rsid w:val="00B90EC2"/>
    <w:rsid w:val="00BA268F"/>
    <w:rsid w:val="00BC07E3"/>
    <w:rsid w:val="00C079CA"/>
    <w:rsid w:val="00C13B08"/>
    <w:rsid w:val="00C44CDF"/>
    <w:rsid w:val="00C45FDA"/>
    <w:rsid w:val="00C67741"/>
    <w:rsid w:val="00C74647"/>
    <w:rsid w:val="00C754BE"/>
    <w:rsid w:val="00C76039"/>
    <w:rsid w:val="00C76480"/>
    <w:rsid w:val="00C80AD2"/>
    <w:rsid w:val="00C92A3C"/>
    <w:rsid w:val="00C92FD6"/>
    <w:rsid w:val="00CC46A3"/>
    <w:rsid w:val="00CC6A31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3E755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46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6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6A3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6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6A3"/>
    <w:rPr>
      <w:rFonts w:asciiTheme="minorHAnsi" w:hAnsiTheme="minorHAns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character" w:styleId="Hyperlink">
    <w:name w:val="Hyperlink"/>
    <w:basedOn w:val="DefaultParagraphFont"/>
    <w:uiPriority w:val="99"/>
    <w:unhideWhenUsed/>
    <w:rsid w:val="003E755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46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6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6A3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6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6A3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hotocomp@kentwildlife.org.uk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entwildlifetrust.org.uk/get-involved/photography-competition/terms-conditions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c\AppData\Roaming\Microsoft\Templates\Employmen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D2010C-0DFD-44C2-87A0-20B33FC3D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46</TotalTime>
  <Pages>1</Pages>
  <Words>130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>Kent Wildlife Trust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Ed Charles</dc:creator>
  <cp:lastModifiedBy>Victoria Hill</cp:lastModifiedBy>
  <cp:revision>10</cp:revision>
  <cp:lastPrinted>2002-05-23T18:14:00Z</cp:lastPrinted>
  <dcterms:created xsi:type="dcterms:W3CDTF">2018-09-20T11:36:00Z</dcterms:created>
  <dcterms:modified xsi:type="dcterms:W3CDTF">2018-09-25T09:59:00Z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